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DF" w:rsidRDefault="003456DF">
      <w:pPr>
        <w:jc w:val="center"/>
        <w:rPr>
          <w:rStyle w:val="a3"/>
          <w:sz w:val="20"/>
          <w:szCs w:val="20"/>
        </w:rPr>
      </w:pPr>
      <w:r w:rsidRPr="003136AC">
        <w:rPr>
          <w:rStyle w:val="a3"/>
          <w:sz w:val="20"/>
          <w:szCs w:val="20"/>
        </w:rPr>
        <w:t>РЕКЛАМНЫЙ ТУР</w:t>
      </w:r>
    </w:p>
    <w:p w:rsidR="00E11308" w:rsidRPr="00E11308" w:rsidRDefault="00E11308">
      <w:pPr>
        <w:jc w:val="center"/>
        <w:rPr>
          <w:rStyle w:val="a3"/>
          <w:color w:val="FF0000"/>
          <w:sz w:val="20"/>
          <w:szCs w:val="20"/>
          <w:lang w:val="en-US"/>
        </w:rPr>
      </w:pPr>
      <w:r w:rsidRPr="00E11308">
        <w:rPr>
          <w:rStyle w:val="a3"/>
          <w:color w:val="FF0000"/>
          <w:sz w:val="20"/>
          <w:szCs w:val="20"/>
        </w:rPr>
        <w:t>ВЬЕТНАМ</w:t>
      </w:r>
    </w:p>
    <w:p w:rsidR="00E11308" w:rsidRPr="000B3B7B" w:rsidRDefault="00E11308" w:rsidP="000B3B7B">
      <w:pPr>
        <w:pStyle w:val="ad"/>
        <w:spacing w:before="0" w:after="0" w:line="14" w:lineRule="atLeast"/>
        <w:jc w:val="center"/>
        <w:rPr>
          <w:rStyle w:val="a3"/>
          <w:b w:val="0"/>
          <w:bCs w:val="0"/>
          <w:color w:val="FF0000"/>
          <w:sz w:val="20"/>
          <w:szCs w:val="20"/>
          <w:lang w:val="en-US"/>
        </w:rPr>
      </w:pPr>
      <w:r w:rsidRPr="00E11308">
        <w:rPr>
          <w:rStyle w:val="a3"/>
          <w:sz w:val="20"/>
          <w:szCs w:val="20"/>
          <w:lang w:val="en-US"/>
        </w:rPr>
        <w:t xml:space="preserve"> </w:t>
      </w:r>
      <w:r w:rsidRPr="00E11308">
        <w:rPr>
          <w:b/>
          <w:bCs/>
          <w:color w:val="FF0000"/>
          <w:sz w:val="20"/>
          <w:szCs w:val="20"/>
          <w:lang w:val="en-US"/>
        </w:rPr>
        <w:t>PHAN THIET - NHA TRANG – CAM RANH</w:t>
      </w:r>
    </w:p>
    <w:p w:rsidR="003456DF" w:rsidRPr="003136AC" w:rsidRDefault="003456DF">
      <w:pPr>
        <w:jc w:val="center"/>
        <w:rPr>
          <w:rStyle w:val="a3"/>
          <w:sz w:val="20"/>
          <w:szCs w:val="20"/>
        </w:rPr>
      </w:pPr>
      <w:r w:rsidRPr="003136AC">
        <w:rPr>
          <w:rStyle w:val="a3"/>
          <w:sz w:val="20"/>
          <w:szCs w:val="20"/>
          <w:u w:val="single"/>
        </w:rPr>
        <w:t>Программа тура*:</w:t>
      </w:r>
    </w:p>
    <w:tbl>
      <w:tblPr>
        <w:tblW w:w="0" w:type="auto"/>
        <w:tblInd w:w="112" w:type="dxa"/>
        <w:tblLayout w:type="fixed"/>
        <w:tblLook w:val="0000"/>
      </w:tblPr>
      <w:tblGrid>
        <w:gridCol w:w="1371"/>
        <w:gridCol w:w="9039"/>
      </w:tblGrid>
      <w:tr w:rsidR="003456DF">
        <w:trPr>
          <w:trHeight w:val="47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1 день</w:t>
            </w:r>
          </w:p>
          <w:p w:rsidR="003456DF" w:rsidRPr="00664063" w:rsidRDefault="00E1130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11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suppressAutoHyphens w:val="0"/>
              <w:autoSpaceDE w:val="0"/>
              <w:rPr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Встреча в аэропорту Пулково</w:t>
            </w:r>
          </w:p>
          <w:p w:rsidR="003456DF" w:rsidRPr="00664063" w:rsidRDefault="003456DF">
            <w:pPr>
              <w:suppressAutoHyphens w:val="0"/>
              <w:autoSpaceDE w:val="0"/>
            </w:pPr>
            <w:r w:rsidRPr="00664063">
              <w:rPr>
                <w:sz w:val="20"/>
                <w:szCs w:val="20"/>
              </w:rPr>
              <w:t>Вылет 2</w:t>
            </w:r>
            <w:r w:rsidR="006929E0">
              <w:rPr>
                <w:sz w:val="20"/>
                <w:szCs w:val="20"/>
              </w:rPr>
              <w:t>3:05</w:t>
            </w:r>
          </w:p>
        </w:tc>
      </w:tr>
      <w:tr w:rsidR="003456DF">
        <w:trPr>
          <w:trHeight w:val="56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2 день</w:t>
            </w:r>
          </w:p>
          <w:p w:rsidR="003456DF" w:rsidRPr="00664063" w:rsidRDefault="00E11308">
            <w:pPr>
              <w:jc w:val="center"/>
              <w:rPr>
                <w:rStyle w:val="a3"/>
                <w:bCs w:val="0"/>
                <w:sz w:val="20"/>
                <w:szCs w:val="20"/>
              </w:rPr>
            </w:pPr>
            <w:r>
              <w:rPr>
                <w:rStyle w:val="a3"/>
                <w:bCs w:val="0"/>
                <w:sz w:val="20"/>
                <w:szCs w:val="20"/>
              </w:rPr>
              <w:t>12</w:t>
            </w:r>
            <w:r w:rsidR="00D106A2">
              <w:rPr>
                <w:rStyle w:val="a3"/>
                <w:bCs w:val="0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6DF" w:rsidRPr="00164058" w:rsidRDefault="003456DF">
            <w:pPr>
              <w:suppressAutoHyphens w:val="0"/>
              <w:rPr>
                <w:sz w:val="20"/>
                <w:szCs w:val="20"/>
              </w:rPr>
            </w:pPr>
            <w:r w:rsidRPr="00664063">
              <w:rPr>
                <w:rStyle w:val="a3"/>
                <w:b w:val="0"/>
                <w:bCs w:val="0"/>
                <w:sz w:val="20"/>
                <w:szCs w:val="20"/>
              </w:rPr>
              <w:t>Прилёт</w:t>
            </w:r>
            <w:r w:rsidRPr="00164058">
              <w:rPr>
                <w:rStyle w:val="a3"/>
                <w:b w:val="0"/>
                <w:bCs w:val="0"/>
                <w:sz w:val="20"/>
                <w:szCs w:val="20"/>
              </w:rPr>
              <w:t xml:space="preserve"> </w:t>
            </w:r>
            <w:r w:rsidR="00BD5DD9">
              <w:rPr>
                <w:rStyle w:val="a3"/>
                <w:b w:val="0"/>
                <w:bCs w:val="0"/>
                <w:sz w:val="20"/>
                <w:szCs w:val="20"/>
              </w:rPr>
              <w:t xml:space="preserve">в Хошимин </w:t>
            </w:r>
            <w:r w:rsidR="00E11308" w:rsidRPr="00E11308">
              <w:rPr>
                <w:sz w:val="20"/>
                <w:szCs w:val="20"/>
              </w:rPr>
              <w:t>20</w:t>
            </w:r>
            <w:r w:rsidRPr="00164058">
              <w:rPr>
                <w:rStyle w:val="a3"/>
                <w:b w:val="0"/>
                <w:bCs w:val="0"/>
                <w:sz w:val="20"/>
                <w:szCs w:val="20"/>
              </w:rPr>
              <w:t>:00</w:t>
            </w:r>
          </w:p>
          <w:p w:rsidR="003456DF" w:rsidRPr="00664063" w:rsidRDefault="00D26586">
            <w:pPr>
              <w:suppressAutoHyphens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Трансфер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A3E7A" w:rsidRPr="00164058" w:rsidRDefault="007A3E7A">
            <w:pPr>
              <w:suppressAutoHyphens w:val="0"/>
            </w:pPr>
            <w:r w:rsidRPr="00664063">
              <w:rPr>
                <w:sz w:val="20"/>
                <w:szCs w:val="20"/>
              </w:rPr>
              <w:t>Заселение в о</w:t>
            </w:r>
            <w:r w:rsidR="006929E0">
              <w:rPr>
                <w:sz w:val="20"/>
                <w:szCs w:val="20"/>
              </w:rPr>
              <w:t>тель</w:t>
            </w:r>
          </w:p>
        </w:tc>
      </w:tr>
      <w:tr w:rsidR="003456DF" w:rsidRPr="009D099D"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3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13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6929E0" w:rsidRPr="00DF2A63" w:rsidRDefault="006929E0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F2A63">
              <w:rPr>
                <w:color w:val="000000"/>
                <w:sz w:val="20"/>
                <w:szCs w:val="20"/>
              </w:rPr>
              <w:t xml:space="preserve">Выезд из отеля </w:t>
            </w:r>
            <w:r w:rsidR="00164058">
              <w:rPr>
                <w:color w:val="000000"/>
                <w:sz w:val="20"/>
                <w:szCs w:val="20"/>
              </w:rPr>
              <w:t>13</w:t>
            </w:r>
            <w:r w:rsidR="000405BF">
              <w:rPr>
                <w:color w:val="000000"/>
                <w:sz w:val="20"/>
                <w:szCs w:val="20"/>
              </w:rPr>
              <w:t>:00</w:t>
            </w:r>
          </w:p>
          <w:p w:rsid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Инспекция отелей </w:t>
            </w:r>
            <w:r w:rsidR="009D529E">
              <w:rPr>
                <w:color w:val="000000"/>
                <w:sz w:val="20"/>
                <w:szCs w:val="20"/>
              </w:rPr>
              <w:t xml:space="preserve">курорта </w:t>
            </w:r>
            <w:proofErr w:type="spellStart"/>
            <w:r>
              <w:rPr>
                <w:color w:val="000000"/>
                <w:sz w:val="20"/>
                <w:szCs w:val="20"/>
              </w:rPr>
              <w:t>Фантьет</w:t>
            </w:r>
            <w:proofErr w:type="spellEnd"/>
          </w:p>
          <w:p w:rsidR="003456DF" w:rsidRP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Ужин</w:t>
            </w:r>
          </w:p>
        </w:tc>
      </w:tr>
      <w:tr w:rsidR="003456DF" w:rsidRPr="004F1361" w:rsidTr="00471B62">
        <w:trPr>
          <w:trHeight w:val="55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4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14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Default="00164058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4F1361" w:rsidRDefault="004F1361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664063">
              <w:rPr>
                <w:color w:val="000000"/>
                <w:sz w:val="20"/>
                <w:szCs w:val="20"/>
              </w:rPr>
              <w:t>Инспекц</w:t>
            </w:r>
            <w:r w:rsidR="00DF2A63">
              <w:rPr>
                <w:color w:val="000000"/>
                <w:sz w:val="20"/>
                <w:szCs w:val="20"/>
              </w:rPr>
              <w:t xml:space="preserve">ия </w:t>
            </w:r>
            <w:r w:rsidRPr="00664063">
              <w:rPr>
                <w:color w:val="000000"/>
                <w:sz w:val="20"/>
                <w:szCs w:val="20"/>
              </w:rPr>
              <w:t>отелей</w:t>
            </w:r>
            <w:r w:rsidR="00664063" w:rsidRPr="00664063">
              <w:rPr>
                <w:color w:val="000000"/>
                <w:sz w:val="20"/>
                <w:szCs w:val="20"/>
              </w:rPr>
              <w:t xml:space="preserve"> курорта</w:t>
            </w:r>
            <w:r w:rsidR="00164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64058">
              <w:rPr>
                <w:color w:val="000000"/>
                <w:sz w:val="20"/>
                <w:szCs w:val="20"/>
              </w:rPr>
              <w:t>Фантьет</w:t>
            </w:r>
            <w:proofErr w:type="spellEnd"/>
          </w:p>
          <w:p w:rsidR="00E754F4" w:rsidRPr="00664063" w:rsidRDefault="00164058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Ужин</w:t>
            </w:r>
          </w:p>
        </w:tc>
      </w:tr>
      <w:tr w:rsidR="003456DF" w:rsidRPr="00DF2A63">
        <w:trPr>
          <w:trHeight w:val="535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5 день</w:t>
            </w:r>
          </w:p>
          <w:p w:rsidR="003456DF" w:rsidRPr="00664063" w:rsidRDefault="00164058">
            <w:pPr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15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361" w:rsidRDefault="00164058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164058" w:rsidRDefault="00164058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Трансфер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курорт </w:t>
            </w:r>
            <w:proofErr w:type="spellStart"/>
            <w:r>
              <w:rPr>
                <w:color w:val="000000"/>
                <w:sz w:val="20"/>
                <w:szCs w:val="20"/>
              </w:rPr>
              <w:t>Ньячанг</w:t>
            </w:r>
            <w:proofErr w:type="spellEnd"/>
          </w:p>
          <w:p w:rsidR="00E754F4" w:rsidRPr="00DF2A63" w:rsidRDefault="00E754F4">
            <w:pPr>
              <w:suppressAutoHyphens w:val="0"/>
              <w:rPr>
                <w:color w:val="000000"/>
              </w:rPr>
            </w:pPr>
          </w:p>
        </w:tc>
      </w:tr>
      <w:tr w:rsidR="003456DF" w:rsidTr="00D26586">
        <w:trPr>
          <w:trHeight w:val="5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6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16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Завтрак </w:t>
            </w:r>
          </w:p>
          <w:p w:rsidR="00A04D8C" w:rsidRPr="00A04D8C" w:rsidRDefault="00164058" w:rsidP="00DF2A63">
            <w:pPr>
              <w:suppressAutoHyphens w:val="0"/>
            </w:pPr>
            <w:r w:rsidRPr="00A04D8C">
              <w:rPr>
                <w:sz w:val="20"/>
                <w:szCs w:val="20"/>
              </w:rPr>
              <w:t xml:space="preserve">Экскурсия </w:t>
            </w:r>
            <w:r w:rsidR="00A04D8C" w:rsidRPr="00A04D8C">
              <w:rPr>
                <w:sz w:val="20"/>
                <w:szCs w:val="20"/>
              </w:rPr>
              <w:t>н</w:t>
            </w:r>
            <w:r w:rsidRPr="00A04D8C">
              <w:rPr>
                <w:sz w:val="20"/>
                <w:szCs w:val="20"/>
              </w:rPr>
              <w:t xml:space="preserve">а остров </w:t>
            </w:r>
            <w:r w:rsidRPr="00A04D8C">
              <w:rPr>
                <w:sz w:val="20"/>
                <w:szCs w:val="20"/>
                <w:lang w:val="en-US"/>
              </w:rPr>
              <w:t>FUN</w:t>
            </w:r>
            <w:r w:rsidRPr="00A04D8C">
              <w:rPr>
                <w:sz w:val="20"/>
                <w:szCs w:val="20"/>
              </w:rPr>
              <w:t>:</w:t>
            </w:r>
            <w:r w:rsidR="00A04D8C" w:rsidRPr="00A04D8C">
              <w:rPr>
                <w:sz w:val="20"/>
                <w:szCs w:val="20"/>
              </w:rPr>
              <w:t xml:space="preserve"> </w:t>
            </w:r>
            <w:proofErr w:type="spellStart"/>
            <w:r w:rsidRPr="00A04D8C">
              <w:rPr>
                <w:sz w:val="20"/>
                <w:szCs w:val="20"/>
              </w:rPr>
              <w:t>трансфер</w:t>
            </w:r>
            <w:proofErr w:type="spellEnd"/>
            <w:r w:rsidRPr="00A04D8C">
              <w:rPr>
                <w:sz w:val="20"/>
                <w:szCs w:val="20"/>
              </w:rPr>
              <w:t xml:space="preserve"> к пирсу</w:t>
            </w:r>
            <w:r w:rsidR="00A04D8C" w:rsidRPr="00A04D8C">
              <w:rPr>
                <w:sz w:val="20"/>
                <w:szCs w:val="20"/>
              </w:rPr>
              <w:t>,</w:t>
            </w:r>
            <w:r w:rsidRPr="00A04D8C">
              <w:rPr>
                <w:sz w:val="20"/>
                <w:szCs w:val="20"/>
              </w:rPr>
              <w:t xml:space="preserve"> </w:t>
            </w:r>
            <w:r w:rsidR="00A04D8C" w:rsidRPr="00A04D8C">
              <w:rPr>
                <w:sz w:val="20"/>
                <w:szCs w:val="20"/>
              </w:rPr>
              <w:t>п</w:t>
            </w:r>
            <w:r w:rsidRPr="00A04D8C">
              <w:rPr>
                <w:sz w:val="20"/>
                <w:szCs w:val="20"/>
              </w:rPr>
              <w:t>оездка на скоростном катере на остро</w:t>
            </w:r>
            <w:r w:rsidR="00A04D8C" w:rsidRPr="00A04D8C">
              <w:rPr>
                <w:sz w:val="20"/>
                <w:szCs w:val="20"/>
              </w:rPr>
              <w:t>в</w:t>
            </w:r>
            <w:r w:rsidRPr="00A04D8C">
              <w:rPr>
                <w:sz w:val="20"/>
                <w:szCs w:val="20"/>
              </w:rPr>
              <w:t>.</w:t>
            </w:r>
          </w:p>
          <w:p w:rsidR="00A04D8C" w:rsidRPr="00A04D8C" w:rsidRDefault="00A04D8C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>В</w:t>
            </w:r>
            <w:r w:rsidR="00164058" w:rsidRPr="00A04D8C">
              <w:rPr>
                <w:sz w:val="20"/>
                <w:szCs w:val="20"/>
              </w:rPr>
              <w:t xml:space="preserve">ремя на острове: купание, отдых на пляже, </w:t>
            </w:r>
            <w:proofErr w:type="spellStart"/>
            <w:r w:rsidR="00164058" w:rsidRPr="00A04D8C">
              <w:rPr>
                <w:sz w:val="20"/>
                <w:szCs w:val="20"/>
              </w:rPr>
              <w:t>фотосессии</w:t>
            </w:r>
            <w:proofErr w:type="spellEnd"/>
            <w:r w:rsidR="00164058" w:rsidRPr="00A04D8C">
              <w:rPr>
                <w:sz w:val="20"/>
                <w:szCs w:val="20"/>
              </w:rPr>
              <w:t xml:space="preserve"> и участие в морских развлечениях. </w:t>
            </w:r>
          </w:p>
          <w:p w:rsidR="00A04D8C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>Обед</w:t>
            </w:r>
            <w:r w:rsidR="00A04D8C" w:rsidRPr="00A04D8C">
              <w:rPr>
                <w:sz w:val="20"/>
                <w:szCs w:val="20"/>
              </w:rPr>
              <w:t>.</w:t>
            </w:r>
          </w:p>
          <w:p w:rsidR="00A04D8C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Во второй половине дня продолжение отдыха или участие в активностях на острове. </w:t>
            </w:r>
          </w:p>
          <w:p w:rsidR="00E754F4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Возвращение на материк на скоростном катере. </w:t>
            </w:r>
          </w:p>
        </w:tc>
      </w:tr>
      <w:tr w:rsidR="003456DF" w:rsidRPr="00D26586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 w:rsidP="00DD44F2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 xml:space="preserve">7 день </w:t>
            </w:r>
          </w:p>
          <w:p w:rsidR="00DD44F2" w:rsidRPr="00664063" w:rsidRDefault="00A04D8C" w:rsidP="00DD44F2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17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586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9C50AD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Н</w:t>
            </w:r>
            <w:r w:rsidR="00BD5DD9">
              <w:rPr>
                <w:bCs/>
                <w:color w:val="161616"/>
                <w:sz w:val="20"/>
              </w:rPr>
              <w:t>ь</w:t>
            </w:r>
            <w:r>
              <w:rPr>
                <w:bCs/>
                <w:color w:val="161616"/>
                <w:sz w:val="20"/>
              </w:rPr>
              <w:t>ячанг</w:t>
            </w:r>
            <w:proofErr w:type="spellEnd"/>
          </w:p>
          <w:p w:rsidR="00A04D8C" w:rsidRPr="00E754F4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</w:tc>
      </w:tr>
      <w:tr w:rsidR="003456DF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26586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8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18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Ньячанг</w:t>
            </w:r>
            <w:proofErr w:type="spellEnd"/>
            <w:r>
              <w:rPr>
                <w:bCs/>
                <w:color w:val="161616"/>
                <w:sz w:val="20"/>
              </w:rPr>
              <w:t xml:space="preserve"> - </w:t>
            </w:r>
            <w:proofErr w:type="spellStart"/>
            <w:r w:rsidRPr="00A04D8C">
              <w:rPr>
                <w:sz w:val="20"/>
                <w:szCs w:val="20"/>
                <w:lang w:val="en-US"/>
              </w:rPr>
              <w:t>Vinpearl</w:t>
            </w:r>
            <w:proofErr w:type="spellEnd"/>
            <w:r w:rsidRPr="00A04D8C">
              <w:rPr>
                <w:sz w:val="20"/>
                <w:szCs w:val="20"/>
              </w:rPr>
              <w:t xml:space="preserve"> </w:t>
            </w:r>
            <w:r w:rsidRPr="00A04D8C">
              <w:rPr>
                <w:sz w:val="20"/>
                <w:szCs w:val="20"/>
                <w:lang w:val="en-US"/>
              </w:rPr>
              <w:t>Island</w:t>
            </w:r>
          </w:p>
          <w:p w:rsidR="009C50AD" w:rsidRDefault="00A04D8C" w:rsidP="00A04D8C">
            <w:pPr>
              <w:tabs>
                <w:tab w:val="left" w:pos="2235"/>
              </w:tabs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  <w:p w:rsidR="00A04D8C" w:rsidRPr="009D099D" w:rsidRDefault="00A04D8C" w:rsidP="00A04D8C">
            <w:pPr>
              <w:tabs>
                <w:tab w:val="left" w:pos="2235"/>
              </w:tabs>
              <w:suppressAutoHyphens w:val="0"/>
            </w:pPr>
            <w:r>
              <w:rPr>
                <w:bCs/>
                <w:color w:val="161616"/>
                <w:sz w:val="20"/>
              </w:rPr>
              <w:t>Ужин</w:t>
            </w:r>
          </w:p>
        </w:tc>
      </w:tr>
      <w:tr w:rsidR="003456DF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26586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 xml:space="preserve">9 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19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Камрань</w:t>
            </w:r>
            <w:proofErr w:type="spellEnd"/>
          </w:p>
          <w:p w:rsidR="00E754F4" w:rsidRPr="00D26586" w:rsidRDefault="00A04D8C" w:rsidP="00A04D8C">
            <w:pPr>
              <w:suppressAutoHyphens w:val="0"/>
              <w:rPr>
                <w:bCs/>
                <w:color w:val="000000"/>
                <w:sz w:val="20"/>
              </w:rPr>
            </w:pPr>
            <w:r>
              <w:rPr>
                <w:bCs/>
                <w:color w:val="161616"/>
                <w:sz w:val="20"/>
              </w:rPr>
              <w:t>Ужин</w:t>
            </w:r>
          </w:p>
        </w:tc>
      </w:tr>
      <w:tr w:rsidR="003456DF" w:rsidRPr="00471B62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F0304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  <w:lang w:val="en-US"/>
              </w:rPr>
              <w:t>10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20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Свободный день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  <w:p w:rsidR="00E754F4" w:rsidRPr="00E754F4" w:rsidRDefault="00A04D8C" w:rsidP="00A04D8C">
            <w:pPr>
              <w:suppressAutoHyphens w:val="0"/>
              <w:rPr>
                <w:color w:val="FF0000"/>
                <w:sz w:val="20"/>
                <w:szCs w:val="20"/>
              </w:rPr>
            </w:pPr>
            <w:r>
              <w:rPr>
                <w:bCs/>
                <w:color w:val="161616"/>
                <w:sz w:val="20"/>
              </w:rPr>
              <w:t>Ужин</w:t>
            </w:r>
            <w:r w:rsidR="00BD5DD9">
              <w:rPr>
                <w:bCs/>
                <w:color w:val="161616"/>
                <w:sz w:val="20"/>
              </w:rPr>
              <w:t xml:space="preserve"> с принимающей компанией</w:t>
            </w:r>
          </w:p>
        </w:tc>
      </w:tr>
      <w:tr w:rsidR="003456DF" w:rsidRPr="00BD5DD9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1</w:t>
            </w:r>
            <w:r w:rsidR="00DF0304" w:rsidRPr="00664063">
              <w:rPr>
                <w:rStyle w:val="a3"/>
                <w:sz w:val="20"/>
                <w:szCs w:val="20"/>
              </w:rPr>
              <w:t>1</w:t>
            </w:r>
            <w:r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BD5DD9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21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D9" w:rsidRDefault="00BD5DD9" w:rsidP="00BD5DD9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BD5DD9" w:rsidRPr="00BD5DD9" w:rsidRDefault="00BD5DD9" w:rsidP="00BD5DD9">
            <w:pPr>
              <w:suppressAutoHyphens w:val="0"/>
              <w:rPr>
                <w:bCs/>
                <w:color w:val="161616"/>
                <w:sz w:val="20"/>
              </w:rPr>
            </w:pPr>
            <w:proofErr w:type="spellStart"/>
            <w:r>
              <w:rPr>
                <w:bCs/>
                <w:color w:val="161616"/>
                <w:sz w:val="20"/>
              </w:rPr>
              <w:t>Трансфер</w:t>
            </w:r>
            <w:proofErr w:type="spellEnd"/>
            <w:r>
              <w:rPr>
                <w:bCs/>
                <w:color w:val="161616"/>
                <w:sz w:val="20"/>
              </w:rPr>
              <w:t xml:space="preserve"> в аэропорт </w:t>
            </w:r>
            <w:proofErr w:type="spellStart"/>
            <w:r w:rsidRPr="00BD5DD9">
              <w:rPr>
                <w:sz w:val="20"/>
                <w:szCs w:val="20"/>
              </w:rPr>
              <w:t>Камрань</w:t>
            </w:r>
            <w:proofErr w:type="spellEnd"/>
          </w:p>
          <w:p w:rsidR="00BD5DD9" w:rsidRPr="00D106A2" w:rsidRDefault="00BD5DD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r w:rsidRPr="00BD5DD9">
              <w:rPr>
                <w:sz w:val="20"/>
                <w:szCs w:val="20"/>
              </w:rPr>
              <w:t>Внутренний</w:t>
            </w:r>
            <w:r w:rsidRPr="00D106A2">
              <w:rPr>
                <w:sz w:val="20"/>
                <w:szCs w:val="20"/>
              </w:rPr>
              <w:t xml:space="preserve"> </w:t>
            </w:r>
            <w:r w:rsidRPr="00BD5DD9">
              <w:rPr>
                <w:sz w:val="20"/>
                <w:szCs w:val="20"/>
              </w:rPr>
              <w:t>перелет</w:t>
            </w:r>
            <w:r w:rsidRPr="00D106A2">
              <w:rPr>
                <w:sz w:val="20"/>
                <w:szCs w:val="20"/>
              </w:rPr>
              <w:t xml:space="preserve"> </w:t>
            </w:r>
            <w:proofErr w:type="spellStart"/>
            <w:r w:rsidRPr="00BD5DD9">
              <w:rPr>
                <w:sz w:val="20"/>
                <w:szCs w:val="20"/>
              </w:rPr>
              <w:t>Камрань</w:t>
            </w:r>
            <w:proofErr w:type="spellEnd"/>
            <w:r w:rsidRPr="00D106A2">
              <w:rPr>
                <w:sz w:val="20"/>
                <w:szCs w:val="20"/>
              </w:rPr>
              <w:t xml:space="preserve"> - </w:t>
            </w:r>
            <w:r w:rsidRPr="00BD5DD9">
              <w:rPr>
                <w:sz w:val="20"/>
                <w:szCs w:val="20"/>
              </w:rPr>
              <w:t>Хошимин</w:t>
            </w:r>
          </w:p>
          <w:p w:rsidR="00BD5DD9" w:rsidRPr="00BD5DD9" w:rsidRDefault="00BD5DD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proofErr w:type="spellStart"/>
            <w:r w:rsidRPr="00BD5DD9">
              <w:rPr>
                <w:sz w:val="20"/>
                <w:szCs w:val="20"/>
              </w:rPr>
              <w:t>Трансфер</w:t>
            </w:r>
            <w:proofErr w:type="spellEnd"/>
            <w:r w:rsidRPr="00BD5DD9">
              <w:rPr>
                <w:sz w:val="20"/>
                <w:szCs w:val="20"/>
              </w:rPr>
              <w:t xml:space="preserve"> в международный терминал</w:t>
            </w:r>
          </w:p>
          <w:p w:rsidR="00BD5DD9" w:rsidRPr="00BD5DD9" w:rsidRDefault="00BD5DD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r w:rsidRPr="00BD5DD9">
              <w:rPr>
                <w:sz w:val="20"/>
                <w:szCs w:val="20"/>
              </w:rPr>
              <w:t>Вылет из Хошимина 17:10</w:t>
            </w:r>
          </w:p>
          <w:p w:rsidR="00E754F4" w:rsidRPr="00BD5DD9" w:rsidRDefault="00BD5DD9" w:rsidP="00BD5DD9">
            <w:pPr>
              <w:rPr>
                <w:lang w:val="en-US"/>
              </w:rPr>
            </w:pPr>
            <w:r w:rsidRPr="00BD5DD9">
              <w:rPr>
                <w:b/>
                <w:bCs/>
                <w:sz w:val="20"/>
                <w:szCs w:val="20"/>
                <w:lang w:val="en-US"/>
              </w:rPr>
              <w:t>Home sweet home!</w:t>
            </w:r>
          </w:p>
        </w:tc>
      </w:tr>
    </w:tbl>
    <w:p w:rsidR="003456DF" w:rsidRDefault="003456DF">
      <w:pPr>
        <w:rPr>
          <w:rStyle w:val="a3"/>
        </w:rPr>
      </w:pPr>
      <w:r>
        <w:rPr>
          <w:rStyle w:val="a3"/>
          <w:sz w:val="20"/>
          <w:szCs w:val="20"/>
        </w:rPr>
        <w:t>*В программе рекламного тура возможны изменения!</w:t>
      </w:r>
    </w:p>
    <w:p w:rsidR="003456DF" w:rsidRPr="000B3B7B" w:rsidRDefault="003456DF">
      <w:pPr>
        <w:jc w:val="center"/>
        <w:rPr>
          <w:rStyle w:val="a3"/>
          <w:sz w:val="20"/>
          <w:szCs w:val="20"/>
          <w:u w:val="single"/>
        </w:rPr>
      </w:pPr>
      <w:r w:rsidRPr="000B3B7B">
        <w:rPr>
          <w:rStyle w:val="a3"/>
          <w:sz w:val="20"/>
          <w:szCs w:val="20"/>
        </w:rPr>
        <w:t xml:space="preserve">СТОИМОСТЬ ТУРА: </w:t>
      </w:r>
      <w:r w:rsidR="009C36D2" w:rsidRPr="000B3B7B">
        <w:rPr>
          <w:rStyle w:val="a3"/>
          <w:color w:val="C00000"/>
          <w:sz w:val="20"/>
          <w:szCs w:val="20"/>
        </w:rPr>
        <w:t>16</w:t>
      </w:r>
      <w:r w:rsidR="00BD5DD9" w:rsidRPr="000B3B7B">
        <w:rPr>
          <w:rStyle w:val="a3"/>
          <w:color w:val="C00000"/>
          <w:sz w:val="20"/>
          <w:szCs w:val="20"/>
        </w:rPr>
        <w:t>0</w:t>
      </w:r>
      <w:r w:rsidR="009C36D2" w:rsidRPr="000B3B7B">
        <w:rPr>
          <w:rStyle w:val="a3"/>
          <w:color w:val="C00000"/>
          <w:sz w:val="20"/>
          <w:szCs w:val="20"/>
        </w:rPr>
        <w:t xml:space="preserve">0 </w:t>
      </w:r>
      <w:r w:rsidRPr="000B3B7B">
        <w:rPr>
          <w:rStyle w:val="a3"/>
          <w:color w:val="C00000"/>
          <w:sz w:val="20"/>
          <w:szCs w:val="20"/>
          <w:lang w:val="en-US"/>
        </w:rPr>
        <w:t>USD</w:t>
      </w:r>
      <w:r w:rsidRPr="000B3B7B">
        <w:rPr>
          <w:rStyle w:val="a3"/>
          <w:color w:val="C00000"/>
          <w:sz w:val="20"/>
          <w:szCs w:val="20"/>
        </w:rPr>
        <w:t xml:space="preserve"> ½ </w:t>
      </w:r>
      <w:r w:rsidRPr="000B3B7B">
        <w:rPr>
          <w:rStyle w:val="a3"/>
          <w:color w:val="C00000"/>
          <w:sz w:val="20"/>
          <w:szCs w:val="20"/>
          <w:lang w:val="en-US"/>
        </w:rPr>
        <w:t>DBL</w:t>
      </w:r>
      <w:r w:rsidRPr="000B3B7B">
        <w:rPr>
          <w:rStyle w:val="a3"/>
          <w:color w:val="C00000"/>
          <w:sz w:val="20"/>
          <w:szCs w:val="20"/>
        </w:rPr>
        <w:t xml:space="preserve"> </w:t>
      </w:r>
    </w:p>
    <w:p w:rsidR="003456DF" w:rsidRDefault="003456DF">
      <w:pPr>
        <w:rPr>
          <w:rStyle w:val="a3"/>
          <w:b w:val="0"/>
          <w:sz w:val="22"/>
          <w:szCs w:val="22"/>
        </w:rPr>
      </w:pPr>
      <w:r>
        <w:rPr>
          <w:rStyle w:val="a3"/>
          <w:sz w:val="20"/>
          <w:szCs w:val="20"/>
          <w:u w:val="single"/>
        </w:rPr>
        <w:t>В стоимость входит:</w:t>
      </w:r>
    </w:p>
    <w:p w:rsidR="003456DF" w:rsidRPr="003136AC" w:rsidRDefault="003456DF">
      <w:pPr>
        <w:numPr>
          <w:ilvl w:val="0"/>
          <w:numId w:val="2"/>
        </w:numPr>
        <w:suppressAutoHyphens w:val="0"/>
        <w:rPr>
          <w:rStyle w:val="a3"/>
          <w:b w:val="0"/>
          <w:sz w:val="18"/>
          <w:szCs w:val="18"/>
        </w:rPr>
      </w:pPr>
      <w:r w:rsidRPr="003136AC">
        <w:rPr>
          <w:rStyle w:val="a3"/>
          <w:b w:val="0"/>
          <w:sz w:val="18"/>
          <w:szCs w:val="18"/>
        </w:rPr>
        <w:t xml:space="preserve">А/перелет а/к </w:t>
      </w:r>
      <w:r w:rsidR="009C36D2">
        <w:rPr>
          <w:rStyle w:val="a3"/>
          <w:b w:val="0"/>
          <w:sz w:val="18"/>
          <w:szCs w:val="18"/>
          <w:lang w:val="en-US"/>
        </w:rPr>
        <w:t>Emirates</w:t>
      </w:r>
      <w:r w:rsidR="009C36D2" w:rsidRPr="009C36D2">
        <w:rPr>
          <w:rStyle w:val="a3"/>
          <w:b w:val="0"/>
          <w:sz w:val="18"/>
          <w:szCs w:val="18"/>
        </w:rPr>
        <w:t xml:space="preserve"> </w:t>
      </w:r>
      <w:r w:rsidR="003136AC" w:rsidRPr="003136AC">
        <w:rPr>
          <w:rStyle w:val="a3"/>
          <w:b w:val="0"/>
          <w:sz w:val="18"/>
          <w:szCs w:val="18"/>
        </w:rPr>
        <w:t xml:space="preserve"> вылет из Санкт-</w:t>
      </w:r>
      <w:r w:rsidRPr="003136AC">
        <w:rPr>
          <w:rStyle w:val="a3"/>
          <w:b w:val="0"/>
          <w:sz w:val="18"/>
          <w:szCs w:val="18"/>
        </w:rPr>
        <w:t xml:space="preserve">Петербурга </w:t>
      </w:r>
    </w:p>
    <w:p w:rsidR="00F534C3" w:rsidRPr="00BD5DD9" w:rsidRDefault="00BD5DD9" w:rsidP="00513CC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 w:rsidRPr="00BD5DD9">
        <w:rPr>
          <w:rStyle w:val="a3"/>
          <w:b w:val="0"/>
          <w:sz w:val="18"/>
          <w:szCs w:val="18"/>
          <w:lang w:val="en-US"/>
        </w:rPr>
        <w:t>11.10.2026</w:t>
      </w:r>
      <w:r w:rsidR="00F534C3">
        <w:rPr>
          <w:rStyle w:val="a3"/>
          <w:b w:val="0"/>
          <w:sz w:val="18"/>
          <w:szCs w:val="18"/>
          <w:lang w:val="en-US"/>
        </w:rPr>
        <w:t xml:space="preserve"> </w:t>
      </w:r>
      <w:r w:rsidR="003456DF" w:rsidRPr="003136AC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 xml:space="preserve">EK 176 </w:t>
      </w:r>
      <w:r w:rsidR="00DA6430">
        <w:rPr>
          <w:rStyle w:val="a3"/>
          <w:b w:val="0"/>
          <w:sz w:val="18"/>
          <w:szCs w:val="18"/>
          <w:lang w:val="en-US"/>
        </w:rPr>
        <w:t xml:space="preserve"> </w:t>
      </w:r>
      <w:r w:rsidR="00533845">
        <w:rPr>
          <w:rStyle w:val="a3"/>
          <w:b w:val="0"/>
          <w:sz w:val="18"/>
          <w:szCs w:val="18"/>
          <w:lang w:val="en-US"/>
        </w:rPr>
        <w:t>LED</w:t>
      </w:r>
      <w:r w:rsidR="00533845" w:rsidRPr="00533845">
        <w:rPr>
          <w:rStyle w:val="a3"/>
          <w:b w:val="0"/>
          <w:sz w:val="18"/>
          <w:szCs w:val="18"/>
          <w:lang w:val="en-US"/>
        </w:rPr>
        <w:t>-</w:t>
      </w:r>
      <w:r w:rsidR="00F534C3">
        <w:rPr>
          <w:rStyle w:val="a3"/>
          <w:b w:val="0"/>
          <w:sz w:val="18"/>
          <w:szCs w:val="18"/>
          <w:lang w:val="en-US"/>
        </w:rPr>
        <w:t xml:space="preserve">DXB </w:t>
      </w:r>
      <w:r w:rsidR="003456DF" w:rsidRPr="003136AC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23</w:t>
      </w:r>
      <w:r w:rsidR="00F534C3" w:rsidRPr="00F534C3">
        <w:rPr>
          <w:rStyle w:val="a3"/>
          <w:b w:val="0"/>
          <w:sz w:val="18"/>
          <w:szCs w:val="18"/>
          <w:lang w:val="en-US"/>
        </w:rPr>
        <w:t>:05</w:t>
      </w:r>
      <w:r w:rsidR="00DA6430" w:rsidRPr="00DA6430">
        <w:rPr>
          <w:rStyle w:val="a3"/>
          <w:b w:val="0"/>
          <w:sz w:val="18"/>
          <w:szCs w:val="18"/>
          <w:lang w:val="en-US"/>
        </w:rPr>
        <w:t>-</w:t>
      </w:r>
      <w:r w:rsidR="00F534C3" w:rsidRPr="00F534C3">
        <w:rPr>
          <w:rStyle w:val="a3"/>
          <w:b w:val="0"/>
          <w:sz w:val="18"/>
          <w:szCs w:val="18"/>
          <w:lang w:val="en-US"/>
        </w:rPr>
        <w:t>06:1</w:t>
      </w:r>
      <w:r w:rsidRPr="00BD5DD9">
        <w:rPr>
          <w:rStyle w:val="a3"/>
          <w:b w:val="0"/>
          <w:sz w:val="18"/>
          <w:szCs w:val="18"/>
          <w:lang w:val="en-US"/>
        </w:rPr>
        <w:t>0</w:t>
      </w:r>
    </w:p>
    <w:p w:rsidR="00DA6430" w:rsidRPr="00F534C3" w:rsidRDefault="00BD5DD9" w:rsidP="00513CC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 w:rsidRPr="00BD5DD9">
        <w:rPr>
          <w:rStyle w:val="a3"/>
          <w:b w:val="0"/>
          <w:sz w:val="18"/>
          <w:szCs w:val="18"/>
          <w:lang w:val="en-US"/>
        </w:rPr>
        <w:t>12</w:t>
      </w:r>
      <w:r w:rsidR="00D106A2">
        <w:rPr>
          <w:rStyle w:val="a3"/>
          <w:b w:val="0"/>
          <w:sz w:val="18"/>
          <w:szCs w:val="18"/>
          <w:lang w:val="en-US"/>
        </w:rPr>
        <w:t>.10.202</w:t>
      </w:r>
      <w:r w:rsidR="00D106A2" w:rsidRPr="00D106A2">
        <w:rPr>
          <w:rStyle w:val="a3"/>
          <w:b w:val="0"/>
          <w:sz w:val="18"/>
          <w:szCs w:val="18"/>
          <w:lang w:val="en-US"/>
        </w:rPr>
        <w:t>6</w:t>
      </w:r>
      <w:r w:rsidR="00F534C3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EK 39</w:t>
      </w:r>
      <w:r>
        <w:rPr>
          <w:rStyle w:val="a3"/>
          <w:b w:val="0"/>
          <w:sz w:val="18"/>
          <w:szCs w:val="18"/>
          <w:lang w:val="en-US"/>
        </w:rPr>
        <w:t>2</w:t>
      </w:r>
      <w:r w:rsidR="00F534C3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DXB-</w:t>
      </w:r>
      <w:r>
        <w:rPr>
          <w:rStyle w:val="a3"/>
          <w:b w:val="0"/>
          <w:sz w:val="18"/>
          <w:szCs w:val="18"/>
          <w:lang w:val="en-US"/>
        </w:rPr>
        <w:t>SGN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 </w:t>
      </w:r>
      <w:r>
        <w:rPr>
          <w:rStyle w:val="a3"/>
          <w:b w:val="0"/>
          <w:sz w:val="18"/>
          <w:szCs w:val="18"/>
          <w:lang w:val="en-US"/>
        </w:rPr>
        <w:t>09</w:t>
      </w:r>
      <w:r w:rsidR="00DA6430" w:rsidRPr="00F534C3">
        <w:rPr>
          <w:rStyle w:val="a3"/>
          <w:b w:val="0"/>
          <w:sz w:val="18"/>
          <w:szCs w:val="18"/>
          <w:lang w:val="en-US"/>
        </w:rPr>
        <w:t>:</w:t>
      </w:r>
      <w:r>
        <w:rPr>
          <w:rStyle w:val="a3"/>
          <w:b w:val="0"/>
          <w:sz w:val="18"/>
          <w:szCs w:val="18"/>
          <w:lang w:val="en-US"/>
        </w:rPr>
        <w:t>3</w:t>
      </w:r>
      <w:r w:rsidR="00DA6430" w:rsidRPr="00F534C3">
        <w:rPr>
          <w:rStyle w:val="a3"/>
          <w:b w:val="0"/>
          <w:sz w:val="18"/>
          <w:szCs w:val="18"/>
          <w:lang w:val="en-US"/>
        </w:rPr>
        <w:t>5–20:00</w:t>
      </w:r>
    </w:p>
    <w:p w:rsidR="003456DF" w:rsidRPr="003A3DB5" w:rsidRDefault="00BD5DD9">
      <w:pPr>
        <w:suppressAutoHyphens w:val="0"/>
        <w:ind w:left="720"/>
        <w:rPr>
          <w:rStyle w:val="a3"/>
          <w:b w:val="0"/>
          <w:sz w:val="18"/>
          <w:szCs w:val="18"/>
        </w:rPr>
      </w:pPr>
      <w:r>
        <w:rPr>
          <w:rStyle w:val="a3"/>
          <w:b w:val="0"/>
          <w:sz w:val="18"/>
          <w:szCs w:val="18"/>
          <w:lang w:val="en-US"/>
        </w:rPr>
        <w:t>21</w:t>
      </w:r>
      <w:r w:rsidR="00F534C3">
        <w:rPr>
          <w:rStyle w:val="a3"/>
          <w:b w:val="0"/>
          <w:sz w:val="18"/>
          <w:szCs w:val="18"/>
          <w:lang w:val="en-US"/>
        </w:rPr>
        <w:t>.</w:t>
      </w:r>
      <w:r w:rsidR="00F534C3" w:rsidRPr="000405BF">
        <w:rPr>
          <w:rStyle w:val="a3"/>
          <w:b w:val="0"/>
          <w:sz w:val="18"/>
          <w:szCs w:val="18"/>
          <w:lang w:val="en-US"/>
        </w:rPr>
        <w:t>10</w:t>
      </w:r>
      <w:r w:rsidR="00F534C3" w:rsidRPr="00F534C3">
        <w:rPr>
          <w:rStyle w:val="a3"/>
          <w:b w:val="0"/>
          <w:sz w:val="18"/>
          <w:szCs w:val="18"/>
          <w:lang w:val="en-US"/>
        </w:rPr>
        <w:t>.</w:t>
      </w:r>
      <w:r w:rsidR="00D106A2">
        <w:rPr>
          <w:rStyle w:val="a3"/>
          <w:b w:val="0"/>
          <w:sz w:val="18"/>
          <w:szCs w:val="18"/>
          <w:lang w:val="en-US"/>
        </w:rPr>
        <w:t>202</w:t>
      </w:r>
      <w:r w:rsidR="00D106A2" w:rsidRPr="00D106A2">
        <w:rPr>
          <w:rStyle w:val="a3"/>
          <w:b w:val="0"/>
          <w:sz w:val="18"/>
          <w:szCs w:val="18"/>
          <w:lang w:val="en-US"/>
        </w:rPr>
        <w:t>6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 </w:t>
      </w:r>
      <w:r w:rsidR="00F534C3">
        <w:rPr>
          <w:rStyle w:val="a3"/>
          <w:b w:val="0"/>
          <w:sz w:val="18"/>
          <w:szCs w:val="18"/>
          <w:lang w:val="en-US"/>
        </w:rPr>
        <w:t>EK</w:t>
      </w:r>
      <w:r w:rsidR="003456DF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D11F10">
        <w:rPr>
          <w:rStyle w:val="a3"/>
          <w:b w:val="0"/>
          <w:sz w:val="18"/>
          <w:szCs w:val="18"/>
          <w:lang w:val="en-US"/>
        </w:rPr>
        <w:t>3</w:t>
      </w:r>
      <w:r w:rsidR="003A3DB5">
        <w:rPr>
          <w:rStyle w:val="a3"/>
          <w:b w:val="0"/>
          <w:sz w:val="18"/>
          <w:szCs w:val="18"/>
          <w:lang w:val="en-US"/>
        </w:rPr>
        <w:t xml:space="preserve">63 </w:t>
      </w:r>
      <w:r>
        <w:rPr>
          <w:rStyle w:val="a3"/>
          <w:b w:val="0"/>
          <w:sz w:val="18"/>
          <w:szCs w:val="18"/>
          <w:lang w:val="en-US"/>
        </w:rPr>
        <w:t>SGN</w:t>
      </w:r>
      <w:r w:rsidR="00F534C3">
        <w:rPr>
          <w:rStyle w:val="a3"/>
          <w:b w:val="0"/>
          <w:sz w:val="18"/>
          <w:szCs w:val="18"/>
          <w:lang w:val="en-US"/>
        </w:rPr>
        <w:t>-DXB</w:t>
      </w:r>
      <w:r w:rsidR="003136AC" w:rsidRPr="00F534C3">
        <w:rPr>
          <w:rStyle w:val="a3"/>
          <w:b w:val="0"/>
          <w:sz w:val="18"/>
          <w:szCs w:val="18"/>
          <w:lang w:val="en-US"/>
        </w:rPr>
        <w:t xml:space="preserve">  </w:t>
      </w:r>
      <w:r w:rsidR="003A3DB5">
        <w:rPr>
          <w:rStyle w:val="a3"/>
          <w:b w:val="0"/>
          <w:sz w:val="18"/>
          <w:szCs w:val="18"/>
          <w:lang w:val="en-US"/>
        </w:rPr>
        <w:t>23</w:t>
      </w:r>
      <w:r w:rsidR="003A3DB5">
        <w:rPr>
          <w:rStyle w:val="a3"/>
          <w:b w:val="0"/>
          <w:sz w:val="18"/>
          <w:szCs w:val="18"/>
        </w:rPr>
        <w:t>:50 – 03:45</w:t>
      </w:r>
    </w:p>
    <w:p w:rsidR="003456DF" w:rsidRPr="000B3B7B" w:rsidRDefault="00BD5DD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>
        <w:rPr>
          <w:rStyle w:val="a3"/>
          <w:b w:val="0"/>
          <w:sz w:val="18"/>
          <w:szCs w:val="18"/>
          <w:lang w:val="en-US"/>
        </w:rPr>
        <w:t>22</w:t>
      </w:r>
      <w:r w:rsidR="00D106A2">
        <w:rPr>
          <w:rStyle w:val="a3"/>
          <w:b w:val="0"/>
          <w:sz w:val="18"/>
          <w:szCs w:val="18"/>
          <w:lang w:val="en-US"/>
        </w:rPr>
        <w:t>.10.202</w:t>
      </w:r>
      <w:r w:rsidR="00D106A2">
        <w:rPr>
          <w:rStyle w:val="a3"/>
          <w:b w:val="0"/>
          <w:sz w:val="18"/>
          <w:szCs w:val="18"/>
        </w:rPr>
        <w:t>6</w:t>
      </w:r>
      <w:r w:rsidR="00DA6430" w:rsidRPr="000405BF">
        <w:rPr>
          <w:rStyle w:val="a3"/>
          <w:b w:val="0"/>
          <w:sz w:val="18"/>
          <w:szCs w:val="18"/>
          <w:lang w:val="en-US"/>
        </w:rPr>
        <w:t xml:space="preserve">  </w:t>
      </w:r>
      <w:r w:rsidR="00F534C3">
        <w:rPr>
          <w:rStyle w:val="a3"/>
          <w:b w:val="0"/>
          <w:sz w:val="18"/>
          <w:szCs w:val="18"/>
          <w:lang w:val="en-US"/>
        </w:rPr>
        <w:t>EK</w:t>
      </w:r>
      <w:r w:rsidR="003456DF" w:rsidRPr="000405BF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>175</w:t>
      </w:r>
      <w:r w:rsidR="00513CC9" w:rsidRPr="000405BF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 xml:space="preserve"> DXB-</w:t>
      </w:r>
      <w:r w:rsidR="003456DF" w:rsidRPr="003136AC">
        <w:rPr>
          <w:rStyle w:val="a3"/>
          <w:b w:val="0"/>
          <w:sz w:val="18"/>
          <w:szCs w:val="18"/>
          <w:lang w:val="en-US"/>
        </w:rPr>
        <w:t>LED</w:t>
      </w:r>
      <w:r w:rsidR="003A3DB5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>16</w:t>
      </w:r>
      <w:r w:rsidR="000405BF" w:rsidRPr="00D106A2">
        <w:rPr>
          <w:rStyle w:val="a3"/>
          <w:b w:val="0"/>
          <w:sz w:val="18"/>
          <w:szCs w:val="18"/>
          <w:lang w:val="en-US"/>
        </w:rPr>
        <w:t>:00</w:t>
      </w:r>
      <w:r w:rsidR="000405BF">
        <w:rPr>
          <w:rStyle w:val="a3"/>
          <w:b w:val="0"/>
          <w:sz w:val="18"/>
          <w:szCs w:val="18"/>
          <w:lang w:val="en-US"/>
        </w:rPr>
        <w:t>-</w:t>
      </w:r>
      <w:r w:rsidR="000405BF" w:rsidRPr="00D106A2">
        <w:rPr>
          <w:rStyle w:val="a3"/>
          <w:b w:val="0"/>
          <w:sz w:val="18"/>
          <w:szCs w:val="18"/>
          <w:lang w:val="en-US"/>
        </w:rPr>
        <w:t>21:</w:t>
      </w:r>
      <w:r w:rsidR="000B3B7B">
        <w:rPr>
          <w:rStyle w:val="a3"/>
          <w:b w:val="0"/>
          <w:sz w:val="18"/>
          <w:szCs w:val="18"/>
          <w:lang w:val="en-US"/>
        </w:rPr>
        <w:t>10</w:t>
      </w:r>
    </w:p>
    <w:p w:rsidR="003456DF" w:rsidRDefault="00513CC9">
      <w:pPr>
        <w:numPr>
          <w:ilvl w:val="0"/>
          <w:numId w:val="4"/>
        </w:numPr>
        <w:suppressAutoHyphens w:val="0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>Проживание</w:t>
      </w:r>
      <w:r w:rsidR="003456DF">
        <w:rPr>
          <w:rStyle w:val="a3"/>
          <w:b w:val="0"/>
          <w:sz w:val="20"/>
          <w:szCs w:val="20"/>
        </w:rPr>
        <w:t xml:space="preserve">  и питание по программе</w:t>
      </w:r>
    </w:p>
    <w:p w:rsidR="003456DF" w:rsidRDefault="003456DF">
      <w:pPr>
        <w:numPr>
          <w:ilvl w:val="0"/>
          <w:numId w:val="3"/>
        </w:numPr>
        <w:suppressAutoHyphens w:val="0"/>
        <w:rPr>
          <w:rStyle w:val="a3"/>
          <w:b w:val="0"/>
          <w:sz w:val="20"/>
          <w:szCs w:val="20"/>
        </w:rPr>
      </w:pPr>
      <w:proofErr w:type="spellStart"/>
      <w:r>
        <w:rPr>
          <w:rStyle w:val="a3"/>
          <w:b w:val="0"/>
          <w:sz w:val="20"/>
          <w:szCs w:val="20"/>
        </w:rPr>
        <w:t>Трансферы</w:t>
      </w:r>
      <w:proofErr w:type="spellEnd"/>
      <w:r>
        <w:rPr>
          <w:rStyle w:val="a3"/>
          <w:b w:val="0"/>
          <w:sz w:val="20"/>
          <w:szCs w:val="20"/>
        </w:rPr>
        <w:t xml:space="preserve"> </w:t>
      </w:r>
      <w:r w:rsidR="00513CC9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>по программе</w:t>
      </w:r>
    </w:p>
    <w:p w:rsidR="003456DF" w:rsidRDefault="003456DF">
      <w:pPr>
        <w:numPr>
          <w:ilvl w:val="0"/>
          <w:numId w:val="3"/>
        </w:numPr>
        <w:suppressAutoHyphens w:val="0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>Медицинская страховка</w:t>
      </w:r>
    </w:p>
    <w:p w:rsidR="003456DF" w:rsidRPr="00DA6430" w:rsidRDefault="003456DF">
      <w:pPr>
        <w:numPr>
          <w:ilvl w:val="0"/>
          <w:numId w:val="3"/>
        </w:numPr>
        <w:suppressAutoHyphens w:val="0"/>
        <w:rPr>
          <w:rStyle w:val="a3"/>
          <w:sz w:val="20"/>
          <w:szCs w:val="20"/>
          <w:u w:val="single"/>
        </w:rPr>
      </w:pPr>
      <w:r>
        <w:rPr>
          <w:rStyle w:val="a3"/>
          <w:b w:val="0"/>
          <w:sz w:val="20"/>
          <w:szCs w:val="20"/>
        </w:rPr>
        <w:t>Осмотр отелей по программе</w:t>
      </w:r>
    </w:p>
    <w:p w:rsidR="00DA6430" w:rsidRDefault="00DA6430">
      <w:pPr>
        <w:numPr>
          <w:ilvl w:val="0"/>
          <w:numId w:val="3"/>
        </w:numPr>
        <w:suppressAutoHyphens w:val="0"/>
        <w:rPr>
          <w:rStyle w:val="a3"/>
          <w:sz w:val="20"/>
          <w:szCs w:val="20"/>
          <w:u w:val="single"/>
        </w:rPr>
      </w:pPr>
      <w:r>
        <w:rPr>
          <w:rStyle w:val="a3"/>
          <w:b w:val="0"/>
          <w:sz w:val="20"/>
          <w:szCs w:val="20"/>
        </w:rPr>
        <w:t>Экскурсии по программе</w:t>
      </w:r>
    </w:p>
    <w:p w:rsidR="003456DF" w:rsidRDefault="003456DF">
      <w:pPr>
        <w:rPr>
          <w:rStyle w:val="a3"/>
          <w:b w:val="0"/>
          <w:sz w:val="20"/>
          <w:szCs w:val="20"/>
        </w:rPr>
      </w:pPr>
      <w:r>
        <w:rPr>
          <w:rStyle w:val="a3"/>
          <w:sz w:val="20"/>
          <w:szCs w:val="20"/>
          <w:u w:val="single"/>
        </w:rPr>
        <w:lastRenderedPageBreak/>
        <w:t>Дополнительно оплачивается:</w:t>
      </w:r>
    </w:p>
    <w:p w:rsidR="003456DF" w:rsidRDefault="003456DF">
      <w:pPr>
        <w:numPr>
          <w:ilvl w:val="0"/>
          <w:numId w:val="1"/>
        </w:numPr>
        <w:tabs>
          <w:tab w:val="left" w:pos="709"/>
        </w:tabs>
        <w:ind w:left="567" w:hanging="141"/>
        <w:rPr>
          <w:rStyle w:val="a3"/>
          <w:b w:val="0"/>
          <w:i/>
          <w:color w:val="C00000"/>
          <w:sz w:val="18"/>
          <w:szCs w:val="18"/>
        </w:rPr>
      </w:pPr>
      <w:r>
        <w:rPr>
          <w:rStyle w:val="a3"/>
          <w:b w:val="0"/>
          <w:sz w:val="20"/>
          <w:szCs w:val="20"/>
        </w:rPr>
        <w:t>Чаевые гиду и водителю</w:t>
      </w:r>
    </w:p>
    <w:sectPr w:rsidR="003456DF" w:rsidSect="00FA1C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4" w:right="720" w:bottom="776" w:left="720" w:header="708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837" w:rsidRDefault="00C81837">
      <w:r>
        <w:separator/>
      </w:r>
    </w:p>
  </w:endnote>
  <w:endnote w:type="continuationSeparator" w:id="0">
    <w:p w:rsidR="00C81837" w:rsidRDefault="00C8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837" w:rsidRDefault="00C81837">
      <w:r>
        <w:separator/>
      </w:r>
    </w:p>
  </w:footnote>
  <w:footnote w:type="continuationSeparator" w:id="0">
    <w:p w:rsidR="00C81837" w:rsidRDefault="00C81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782A29">
    <w:pPr>
      <w:pStyle w:val="aa"/>
    </w:pPr>
    <w:r>
      <w:rPr>
        <w:noProof/>
        <w:lang w:eastAsia="ru-RU"/>
      </w:rPr>
      <w:drawing>
        <wp:inline distT="0" distB="0" distL="0" distR="0">
          <wp:extent cx="6597650" cy="96393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9639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color w:val="FF0000"/>
        <w:sz w:val="18"/>
        <w:szCs w:val="1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892ABA"/>
    <w:multiLevelType w:val="hybridMultilevel"/>
    <w:tmpl w:val="D638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DF4"/>
    <w:rsid w:val="000405BF"/>
    <w:rsid w:val="000B06CF"/>
    <w:rsid w:val="000B3B7B"/>
    <w:rsid w:val="00164058"/>
    <w:rsid w:val="00195E79"/>
    <w:rsid w:val="00267980"/>
    <w:rsid w:val="002F5474"/>
    <w:rsid w:val="003136AC"/>
    <w:rsid w:val="003456DF"/>
    <w:rsid w:val="003A3DB5"/>
    <w:rsid w:val="003C386C"/>
    <w:rsid w:val="00447EE0"/>
    <w:rsid w:val="00471B62"/>
    <w:rsid w:val="00494226"/>
    <w:rsid w:val="004F1361"/>
    <w:rsid w:val="00513CC9"/>
    <w:rsid w:val="00533845"/>
    <w:rsid w:val="00574F76"/>
    <w:rsid w:val="005C5E71"/>
    <w:rsid w:val="00664063"/>
    <w:rsid w:val="00665225"/>
    <w:rsid w:val="006929E0"/>
    <w:rsid w:val="006D52F0"/>
    <w:rsid w:val="006F0296"/>
    <w:rsid w:val="00782A29"/>
    <w:rsid w:val="007A3E7A"/>
    <w:rsid w:val="007D1688"/>
    <w:rsid w:val="007D28AE"/>
    <w:rsid w:val="00804BD2"/>
    <w:rsid w:val="00822222"/>
    <w:rsid w:val="008D3C66"/>
    <w:rsid w:val="009C36D2"/>
    <w:rsid w:val="009C50AD"/>
    <w:rsid w:val="009D099D"/>
    <w:rsid w:val="009D529E"/>
    <w:rsid w:val="00A04D8C"/>
    <w:rsid w:val="00BD5DD9"/>
    <w:rsid w:val="00C81837"/>
    <w:rsid w:val="00D106A2"/>
    <w:rsid w:val="00D11F10"/>
    <w:rsid w:val="00D26586"/>
    <w:rsid w:val="00D27DF4"/>
    <w:rsid w:val="00DA6430"/>
    <w:rsid w:val="00DD44F2"/>
    <w:rsid w:val="00DF0304"/>
    <w:rsid w:val="00DF2A63"/>
    <w:rsid w:val="00E11308"/>
    <w:rsid w:val="00E754F4"/>
    <w:rsid w:val="00F103CF"/>
    <w:rsid w:val="00F534C3"/>
    <w:rsid w:val="00F82C99"/>
    <w:rsid w:val="00FA1C86"/>
    <w:rsid w:val="00FB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A1C86"/>
    <w:rPr>
      <w:rFonts w:ascii="Symbol" w:hAnsi="Symbol" w:cs="Symbol" w:hint="default"/>
      <w:color w:val="FF0000"/>
      <w:sz w:val="18"/>
      <w:szCs w:val="18"/>
    </w:rPr>
  </w:style>
  <w:style w:type="character" w:customStyle="1" w:styleId="WW8Num2z0">
    <w:name w:val="WW8Num2z0"/>
    <w:rsid w:val="00FA1C86"/>
    <w:rPr>
      <w:rFonts w:ascii="Symbol" w:eastAsia="Times New Roman" w:hAnsi="Symbol" w:cs="Times New Roman" w:hint="default"/>
      <w:sz w:val="22"/>
      <w:szCs w:val="22"/>
    </w:rPr>
  </w:style>
  <w:style w:type="character" w:customStyle="1" w:styleId="WW8Num3z0">
    <w:name w:val="WW8Num3z0"/>
    <w:rsid w:val="00FA1C86"/>
    <w:rPr>
      <w:rFonts w:ascii="Symbol" w:hAnsi="Symbol" w:cs="Symbol" w:hint="default"/>
      <w:sz w:val="20"/>
      <w:szCs w:val="20"/>
    </w:rPr>
  </w:style>
  <w:style w:type="character" w:customStyle="1" w:styleId="WW8Num4z0">
    <w:name w:val="WW8Num4z0"/>
    <w:rsid w:val="00FA1C86"/>
    <w:rPr>
      <w:rFonts w:ascii="Symbol" w:hAnsi="Symbol" w:cs="Symbol" w:hint="default"/>
      <w:sz w:val="20"/>
      <w:szCs w:val="20"/>
    </w:rPr>
  </w:style>
  <w:style w:type="character" w:customStyle="1" w:styleId="WW8Num4z1">
    <w:name w:val="WW8Num4z1"/>
    <w:rsid w:val="00FA1C86"/>
    <w:rPr>
      <w:rFonts w:ascii="Courier New" w:hAnsi="Courier New" w:cs="Courier New" w:hint="default"/>
    </w:rPr>
  </w:style>
  <w:style w:type="character" w:customStyle="1" w:styleId="WW8Num4z2">
    <w:name w:val="WW8Num4z2"/>
    <w:rsid w:val="00FA1C86"/>
    <w:rPr>
      <w:rFonts w:ascii="Wingdings" w:hAnsi="Wingdings" w:cs="Wingdings" w:hint="default"/>
    </w:rPr>
  </w:style>
  <w:style w:type="character" w:customStyle="1" w:styleId="WW8Num4z3">
    <w:name w:val="WW8Num4z3"/>
    <w:rsid w:val="00FA1C86"/>
  </w:style>
  <w:style w:type="character" w:customStyle="1" w:styleId="WW8Num4z4">
    <w:name w:val="WW8Num4z4"/>
    <w:rsid w:val="00FA1C86"/>
  </w:style>
  <w:style w:type="character" w:customStyle="1" w:styleId="WW8Num4z5">
    <w:name w:val="WW8Num4z5"/>
    <w:rsid w:val="00FA1C86"/>
  </w:style>
  <w:style w:type="character" w:customStyle="1" w:styleId="WW8Num4z6">
    <w:name w:val="WW8Num4z6"/>
    <w:rsid w:val="00FA1C86"/>
  </w:style>
  <w:style w:type="character" w:customStyle="1" w:styleId="WW8Num4z7">
    <w:name w:val="WW8Num4z7"/>
    <w:rsid w:val="00FA1C86"/>
  </w:style>
  <w:style w:type="character" w:customStyle="1" w:styleId="WW8Num4z8">
    <w:name w:val="WW8Num4z8"/>
    <w:rsid w:val="00FA1C86"/>
  </w:style>
  <w:style w:type="character" w:customStyle="1" w:styleId="WW8Num2z1">
    <w:name w:val="WW8Num2z1"/>
    <w:rsid w:val="00FA1C86"/>
    <w:rPr>
      <w:rFonts w:ascii="Courier New" w:hAnsi="Courier New" w:cs="Courier New" w:hint="default"/>
    </w:rPr>
  </w:style>
  <w:style w:type="character" w:customStyle="1" w:styleId="WW8Num2z2">
    <w:name w:val="WW8Num2z2"/>
    <w:rsid w:val="00FA1C86"/>
    <w:rPr>
      <w:rFonts w:ascii="Wingdings" w:hAnsi="Wingdings" w:cs="Wingdings" w:hint="default"/>
    </w:rPr>
  </w:style>
  <w:style w:type="character" w:customStyle="1" w:styleId="WW8Num2z3">
    <w:name w:val="WW8Num2z3"/>
    <w:rsid w:val="00FA1C86"/>
    <w:rPr>
      <w:rFonts w:ascii="Symbol" w:hAnsi="Symbol" w:cs="Symbol" w:hint="default"/>
    </w:rPr>
  </w:style>
  <w:style w:type="character" w:customStyle="1" w:styleId="WW8Num3z1">
    <w:name w:val="WW8Num3z1"/>
    <w:rsid w:val="00FA1C86"/>
    <w:rPr>
      <w:rFonts w:ascii="Courier New" w:hAnsi="Courier New" w:cs="Courier New" w:hint="default"/>
    </w:rPr>
  </w:style>
  <w:style w:type="character" w:customStyle="1" w:styleId="WW8Num3z2">
    <w:name w:val="WW8Num3z2"/>
    <w:rsid w:val="00FA1C86"/>
    <w:rPr>
      <w:rFonts w:ascii="Wingdings" w:hAnsi="Wingdings" w:cs="Wingdings" w:hint="default"/>
    </w:rPr>
  </w:style>
  <w:style w:type="character" w:customStyle="1" w:styleId="WW8Num5z0">
    <w:name w:val="WW8Num5z0"/>
    <w:rsid w:val="00FA1C86"/>
    <w:rPr>
      <w:rFonts w:ascii="Symbol" w:hAnsi="Symbol" w:cs="Symbol" w:hint="default"/>
      <w:sz w:val="20"/>
      <w:szCs w:val="20"/>
    </w:rPr>
  </w:style>
  <w:style w:type="character" w:customStyle="1" w:styleId="WW8Num5z1">
    <w:name w:val="WW8Num5z1"/>
    <w:rsid w:val="00FA1C86"/>
    <w:rPr>
      <w:rFonts w:ascii="Courier New" w:hAnsi="Courier New" w:cs="Courier New" w:hint="default"/>
    </w:rPr>
  </w:style>
  <w:style w:type="character" w:customStyle="1" w:styleId="WW8Num5z2">
    <w:name w:val="WW8Num5z2"/>
    <w:rsid w:val="00FA1C86"/>
    <w:rPr>
      <w:rFonts w:ascii="Wingdings" w:hAnsi="Wingdings" w:cs="Wingdings" w:hint="default"/>
    </w:rPr>
  </w:style>
  <w:style w:type="character" w:customStyle="1" w:styleId="WW8Num6z0">
    <w:name w:val="WW8Num6z0"/>
    <w:rsid w:val="00FA1C86"/>
    <w:rPr>
      <w:rFonts w:ascii="Symbol" w:hAnsi="Symbol" w:cs="Symbol" w:hint="default"/>
    </w:rPr>
  </w:style>
  <w:style w:type="character" w:customStyle="1" w:styleId="WW8Num6z1">
    <w:name w:val="WW8Num6z1"/>
    <w:rsid w:val="00FA1C86"/>
    <w:rPr>
      <w:rFonts w:ascii="Courier New" w:hAnsi="Courier New" w:cs="Courier New" w:hint="default"/>
    </w:rPr>
  </w:style>
  <w:style w:type="character" w:customStyle="1" w:styleId="WW8Num6z2">
    <w:name w:val="WW8Num6z2"/>
    <w:rsid w:val="00FA1C86"/>
    <w:rPr>
      <w:rFonts w:ascii="Wingdings" w:hAnsi="Wingdings" w:cs="Wingdings" w:hint="default"/>
    </w:rPr>
  </w:style>
  <w:style w:type="character" w:customStyle="1" w:styleId="WW8Num7z0">
    <w:name w:val="WW8Num7z0"/>
    <w:rsid w:val="00FA1C8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FA1C86"/>
    <w:rPr>
      <w:rFonts w:ascii="Courier New" w:hAnsi="Courier New" w:cs="Courier New" w:hint="default"/>
    </w:rPr>
  </w:style>
  <w:style w:type="character" w:customStyle="1" w:styleId="WW8Num7z2">
    <w:name w:val="WW8Num7z2"/>
    <w:rsid w:val="00FA1C86"/>
    <w:rPr>
      <w:rFonts w:ascii="Wingdings" w:hAnsi="Wingdings" w:cs="Wingdings" w:hint="default"/>
    </w:rPr>
  </w:style>
  <w:style w:type="character" w:customStyle="1" w:styleId="WW8Num7z3">
    <w:name w:val="WW8Num7z3"/>
    <w:rsid w:val="00FA1C86"/>
    <w:rPr>
      <w:rFonts w:ascii="Symbol" w:hAnsi="Symbol" w:cs="Symbol" w:hint="default"/>
    </w:rPr>
  </w:style>
  <w:style w:type="character" w:customStyle="1" w:styleId="WW8Num8z0">
    <w:name w:val="WW8Num8z0"/>
    <w:rsid w:val="00FA1C86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A1C86"/>
    <w:rPr>
      <w:rFonts w:ascii="Courier New" w:hAnsi="Courier New" w:cs="Courier New" w:hint="default"/>
    </w:rPr>
  </w:style>
  <w:style w:type="character" w:customStyle="1" w:styleId="WW8Num8z2">
    <w:name w:val="WW8Num8z2"/>
    <w:rsid w:val="00FA1C86"/>
    <w:rPr>
      <w:rFonts w:ascii="Wingdings" w:hAnsi="Wingdings" w:cs="Wingdings" w:hint="default"/>
    </w:rPr>
  </w:style>
  <w:style w:type="character" w:customStyle="1" w:styleId="WW8Num8z3">
    <w:name w:val="WW8Num8z3"/>
    <w:rsid w:val="00FA1C86"/>
    <w:rPr>
      <w:rFonts w:ascii="Symbol" w:hAnsi="Symbol" w:cs="Symbol" w:hint="default"/>
    </w:rPr>
  </w:style>
  <w:style w:type="character" w:customStyle="1" w:styleId="WW8Num9z0">
    <w:name w:val="WW8Num9z0"/>
    <w:rsid w:val="00FA1C86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FA1C86"/>
    <w:rPr>
      <w:rFonts w:ascii="Courier New" w:hAnsi="Courier New" w:cs="Courier New" w:hint="default"/>
    </w:rPr>
  </w:style>
  <w:style w:type="character" w:customStyle="1" w:styleId="WW8Num9z2">
    <w:name w:val="WW8Num9z2"/>
    <w:rsid w:val="00FA1C86"/>
    <w:rPr>
      <w:rFonts w:ascii="Wingdings" w:hAnsi="Wingdings" w:cs="Wingdings" w:hint="default"/>
    </w:rPr>
  </w:style>
  <w:style w:type="character" w:customStyle="1" w:styleId="WW8Num9z3">
    <w:name w:val="WW8Num9z3"/>
    <w:rsid w:val="00FA1C86"/>
    <w:rPr>
      <w:rFonts w:ascii="Symbol" w:hAnsi="Symbol" w:cs="Symbol" w:hint="default"/>
    </w:rPr>
  </w:style>
  <w:style w:type="character" w:customStyle="1" w:styleId="WW8Num10z0">
    <w:name w:val="WW8Num10z0"/>
    <w:rsid w:val="00FA1C86"/>
    <w:rPr>
      <w:rFonts w:ascii="Symbol" w:hAnsi="Symbol" w:cs="Symbol" w:hint="default"/>
    </w:rPr>
  </w:style>
  <w:style w:type="character" w:customStyle="1" w:styleId="WW8Num10z1">
    <w:name w:val="WW8Num10z1"/>
    <w:rsid w:val="00FA1C86"/>
    <w:rPr>
      <w:rFonts w:ascii="Courier New" w:hAnsi="Courier New" w:cs="Courier New" w:hint="default"/>
    </w:rPr>
  </w:style>
  <w:style w:type="character" w:customStyle="1" w:styleId="WW8Num10z2">
    <w:name w:val="WW8Num10z2"/>
    <w:rsid w:val="00FA1C86"/>
    <w:rPr>
      <w:rFonts w:ascii="Wingdings" w:hAnsi="Wingdings" w:cs="Wingdings" w:hint="default"/>
    </w:rPr>
  </w:style>
  <w:style w:type="character" w:customStyle="1" w:styleId="WW8Num11z0">
    <w:name w:val="WW8Num11z0"/>
    <w:rsid w:val="00FA1C86"/>
    <w:rPr>
      <w:rFonts w:ascii="Symbol" w:hAnsi="Symbol" w:cs="Symbol" w:hint="default"/>
      <w:sz w:val="20"/>
      <w:szCs w:val="20"/>
      <w:lang w:val="en-US"/>
    </w:rPr>
  </w:style>
  <w:style w:type="character" w:customStyle="1" w:styleId="WW8Num11z1">
    <w:name w:val="WW8Num11z1"/>
    <w:rsid w:val="00FA1C86"/>
    <w:rPr>
      <w:rFonts w:ascii="Courier New" w:hAnsi="Courier New" w:cs="Courier New" w:hint="default"/>
    </w:rPr>
  </w:style>
  <w:style w:type="character" w:customStyle="1" w:styleId="WW8Num11z2">
    <w:name w:val="WW8Num11z2"/>
    <w:rsid w:val="00FA1C86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FA1C86"/>
  </w:style>
  <w:style w:type="character" w:styleId="a3">
    <w:name w:val="Strong"/>
    <w:uiPriority w:val="22"/>
    <w:qFormat/>
    <w:rsid w:val="00FA1C86"/>
    <w:rPr>
      <w:b/>
      <w:bCs/>
    </w:rPr>
  </w:style>
  <w:style w:type="character" w:customStyle="1" w:styleId="HTML">
    <w:name w:val="Стандартный HTML Знак"/>
    <w:rsid w:val="00FA1C86"/>
    <w:rPr>
      <w:rFonts w:ascii="Courier New" w:hAnsi="Courier New" w:cs="Courier New"/>
    </w:rPr>
  </w:style>
  <w:style w:type="character" w:customStyle="1" w:styleId="a4">
    <w:name w:val="Верхний колонтитул Знак"/>
    <w:rsid w:val="00FA1C86"/>
    <w:rPr>
      <w:sz w:val="24"/>
      <w:szCs w:val="24"/>
    </w:rPr>
  </w:style>
  <w:style w:type="character" w:styleId="a5">
    <w:name w:val="Emphasis"/>
    <w:uiPriority w:val="20"/>
    <w:qFormat/>
    <w:rsid w:val="00FA1C86"/>
    <w:rPr>
      <w:i/>
      <w:iCs/>
    </w:rPr>
  </w:style>
  <w:style w:type="character" w:customStyle="1" w:styleId="a6">
    <w:name w:val="Маркеры списка"/>
    <w:rsid w:val="00FA1C86"/>
    <w:rPr>
      <w:rFonts w:ascii="OpenSymbol" w:eastAsia="OpenSymbol" w:hAnsi="OpenSymbol" w:cs="OpenSymbol"/>
    </w:rPr>
  </w:style>
  <w:style w:type="paragraph" w:styleId="a7">
    <w:name w:val="Title"/>
    <w:basedOn w:val="a"/>
    <w:next w:val="a8"/>
    <w:rsid w:val="00FA1C8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FA1C86"/>
    <w:pPr>
      <w:spacing w:after="120"/>
    </w:pPr>
  </w:style>
  <w:style w:type="paragraph" w:styleId="a9">
    <w:name w:val="List"/>
    <w:basedOn w:val="a8"/>
    <w:rsid w:val="00FA1C86"/>
    <w:rPr>
      <w:rFonts w:cs="Mangal"/>
    </w:rPr>
  </w:style>
  <w:style w:type="paragraph" w:customStyle="1" w:styleId="10">
    <w:name w:val="Название1"/>
    <w:basedOn w:val="a"/>
    <w:rsid w:val="00FA1C86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A1C86"/>
    <w:pPr>
      <w:suppressLineNumbers/>
    </w:pPr>
    <w:rPr>
      <w:rFonts w:cs="Mangal"/>
    </w:rPr>
  </w:style>
  <w:style w:type="paragraph" w:styleId="aa">
    <w:name w:val="header"/>
    <w:basedOn w:val="a"/>
    <w:rsid w:val="00FA1C86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FA1C86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rsid w:val="00FA1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c">
    <w:name w:val="No Spacing"/>
    <w:qFormat/>
    <w:rsid w:val="00FA1C86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Normal (Web)"/>
    <w:basedOn w:val="a"/>
    <w:uiPriority w:val="99"/>
    <w:qFormat/>
    <w:rsid w:val="00FA1C86"/>
    <w:pPr>
      <w:suppressAutoHyphens w:val="0"/>
      <w:spacing w:before="280" w:after="280"/>
    </w:pPr>
  </w:style>
  <w:style w:type="paragraph" w:customStyle="1" w:styleId="ae">
    <w:name w:val="Содержимое таблицы"/>
    <w:basedOn w:val="a"/>
    <w:rsid w:val="00FA1C86"/>
    <w:pPr>
      <w:suppressLineNumbers/>
    </w:pPr>
  </w:style>
  <w:style w:type="paragraph" w:customStyle="1" w:styleId="af">
    <w:name w:val="Заголовок таблицы"/>
    <w:basedOn w:val="ae"/>
    <w:rsid w:val="00FA1C86"/>
    <w:pPr>
      <w:jc w:val="center"/>
    </w:pPr>
    <w:rPr>
      <w:b/>
      <w:bCs/>
    </w:rPr>
  </w:style>
  <w:style w:type="paragraph" w:customStyle="1" w:styleId="v1msonormal">
    <w:name w:val="v1msonormal"/>
    <w:basedOn w:val="a"/>
    <w:rsid w:val="009D099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06A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06A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РЕКЛАМНЫЙ ТУР  ЧЕРНОГОРИЯ</vt:lpstr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РЕКЛАМНЫЙ ТУР  ЧЕРНОГОРИЯ</dc:title>
  <dc:subject/>
  <dc:creator>manager80</dc:creator>
  <cp:keywords/>
  <cp:lastModifiedBy>Балашов Алексей</cp:lastModifiedBy>
  <cp:revision>4</cp:revision>
  <cp:lastPrinted>2021-11-26T09:07:00Z</cp:lastPrinted>
  <dcterms:created xsi:type="dcterms:W3CDTF">2026-06-02T13:49:00Z</dcterms:created>
  <dcterms:modified xsi:type="dcterms:W3CDTF">2026-08-13T13:15:00Z</dcterms:modified>
</cp:coreProperties>
</file>